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97B" w:rsidRDefault="0055697B" w:rsidP="0055697B">
      <w:pPr>
        <w:pStyle w:val="attachment"/>
        <w:shd w:val="clear" w:color="auto" w:fill="FFFFFF"/>
        <w:spacing w:before="0" w:beforeAutospacing="0" w:after="0" w:afterAutospacing="0"/>
        <w:jc w:val="center"/>
      </w:pPr>
      <w:proofErr w:type="spellStart"/>
      <w:r w:rsidRPr="0055697B">
        <w:t>CONSENSO-DEI-PARENTI-DE</w:t>
      </w:r>
      <w:r>
        <w:t>L-BENEFICIARIO-ALLA-NOMINA-A.SO</w:t>
      </w:r>
      <w:proofErr w:type="spellEnd"/>
      <w:r>
        <w:t>.</w:t>
      </w:r>
    </w:p>
    <w:p w:rsidR="003F099F" w:rsidRDefault="0055697B" w:rsidP="0055697B">
      <w:pPr>
        <w:jc w:val="center"/>
      </w:pPr>
      <w:r>
        <w:t xml:space="preserve"> </w:t>
      </w:r>
      <w:r w:rsidR="003F099F">
        <w:t xml:space="preserve">(artt.404 e </w:t>
      </w:r>
      <w:proofErr w:type="spellStart"/>
      <w:r w:rsidR="003F099F">
        <w:t>s.s</w:t>
      </w:r>
      <w:proofErr w:type="spellEnd"/>
      <w:r w:rsidR="003F099F">
        <w:t xml:space="preserve"> c.c.)</w:t>
      </w:r>
    </w:p>
    <w:p w:rsidR="003F099F" w:rsidRDefault="003F099F">
      <w:pPr>
        <w:jc w:val="center"/>
      </w:pPr>
    </w:p>
    <w:p w:rsidR="0055697B" w:rsidRDefault="0055697B" w:rsidP="0055697B">
      <w:pPr>
        <w:jc w:val="center"/>
      </w:pPr>
    </w:p>
    <w:p w:rsidR="0055697B" w:rsidRDefault="0055697B" w:rsidP="0055697B">
      <w:pPr>
        <w:jc w:val="center"/>
        <w:rPr>
          <w:rFonts w:cs="Arial"/>
          <w:b/>
          <w:sz w:val="26"/>
          <w:szCs w:val="26"/>
        </w:rPr>
      </w:pPr>
      <w:r>
        <w:rPr>
          <w:rFonts w:cs="Arial"/>
          <w:b/>
          <w:sz w:val="26"/>
          <w:szCs w:val="26"/>
        </w:rPr>
        <w:t xml:space="preserve">AL GIUDICE TUTELARE </w:t>
      </w:r>
    </w:p>
    <w:p w:rsidR="0055697B" w:rsidRDefault="0055697B" w:rsidP="0055697B">
      <w:pPr>
        <w:jc w:val="center"/>
        <w:rPr>
          <w:rFonts w:cs="Arial"/>
        </w:rPr>
      </w:pPr>
      <w:r>
        <w:rPr>
          <w:rFonts w:cs="Arial"/>
          <w:b/>
          <w:sz w:val="26"/>
          <w:szCs w:val="26"/>
        </w:rPr>
        <w:t xml:space="preserve">TRIBUNALE di BARCELLONA POZZO </w:t>
      </w:r>
      <w:proofErr w:type="spellStart"/>
      <w:r>
        <w:rPr>
          <w:rFonts w:cs="Arial"/>
          <w:b/>
          <w:sz w:val="26"/>
          <w:szCs w:val="26"/>
        </w:rPr>
        <w:t>DI</w:t>
      </w:r>
      <w:proofErr w:type="spellEnd"/>
      <w:r>
        <w:rPr>
          <w:rFonts w:cs="Arial"/>
          <w:b/>
          <w:sz w:val="26"/>
          <w:szCs w:val="26"/>
        </w:rPr>
        <w:t xml:space="preserve"> GOTTO</w:t>
      </w:r>
    </w:p>
    <w:p w:rsidR="003F099F" w:rsidRDefault="003F099F">
      <w:pPr>
        <w:spacing w:line="360" w:lineRule="auto"/>
        <w:rPr>
          <w:sz w:val="28"/>
          <w:szCs w:val="28"/>
        </w:rPr>
      </w:pPr>
    </w:p>
    <w:p w:rsidR="003F099F" w:rsidRDefault="003F099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Io sottoscritto _________________________________________________________</w:t>
      </w:r>
    </w:p>
    <w:p w:rsidR="003F099F" w:rsidRDefault="003F099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nato a __________________________________ il ___________________________</w:t>
      </w:r>
    </w:p>
    <w:p w:rsidR="003F099F" w:rsidRDefault="003F099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residente a ___________________________________________________________</w:t>
      </w:r>
    </w:p>
    <w:p w:rsidR="003F099F" w:rsidRDefault="003F099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in via _______________________________________________________________</w:t>
      </w:r>
    </w:p>
    <w:p w:rsidR="003F099F" w:rsidRDefault="003F099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in qualità di (specificare il grado di parentela) _______________________________</w:t>
      </w:r>
    </w:p>
    <w:p w:rsidR="003F099F" w:rsidRDefault="003F099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del beneficiario _______________________________________________________</w:t>
      </w:r>
    </w:p>
    <w:p w:rsidR="003F099F" w:rsidRDefault="003F099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acconsento alla nomina di amministratore di sostegno per il beneficiario suindicato.</w:t>
      </w:r>
    </w:p>
    <w:p w:rsidR="003F099F" w:rsidRDefault="003F099F">
      <w:pPr>
        <w:rPr>
          <w:sz w:val="28"/>
          <w:szCs w:val="28"/>
        </w:rPr>
      </w:pPr>
      <w:r>
        <w:rPr>
          <w:sz w:val="28"/>
          <w:szCs w:val="28"/>
        </w:rPr>
        <w:t xml:space="preserve">Dichiaro di: </w:t>
      </w:r>
    </w:p>
    <w:p w:rsidR="003F099F" w:rsidRDefault="003F099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essere |___|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non essere |___|</w:t>
      </w:r>
    </w:p>
    <w:p w:rsidR="003F099F" w:rsidRDefault="003F099F">
      <w:pPr>
        <w:rPr>
          <w:sz w:val="28"/>
          <w:szCs w:val="28"/>
        </w:rPr>
      </w:pPr>
      <w:r>
        <w:rPr>
          <w:sz w:val="28"/>
          <w:szCs w:val="28"/>
        </w:rPr>
        <w:tab/>
        <w:t>disponibile ad assumere l'incarico di amministratore di sostegno;</w:t>
      </w:r>
    </w:p>
    <w:p w:rsidR="003F099F" w:rsidRDefault="003F099F">
      <w:pPr>
        <w:rPr>
          <w:sz w:val="28"/>
          <w:szCs w:val="28"/>
        </w:rPr>
      </w:pPr>
    </w:p>
    <w:p w:rsidR="003F099F" w:rsidRDefault="003F099F">
      <w:pPr>
        <w:rPr>
          <w:sz w:val="28"/>
          <w:szCs w:val="28"/>
        </w:rPr>
      </w:pPr>
      <w:r>
        <w:rPr>
          <w:sz w:val="28"/>
          <w:szCs w:val="28"/>
        </w:rPr>
        <w:t xml:space="preserve">dichiaro inoltre di: </w:t>
      </w:r>
    </w:p>
    <w:p w:rsidR="003F099F" w:rsidRDefault="003F099F">
      <w:pPr>
        <w:numPr>
          <w:ilvl w:val="0"/>
          <w:numId w:val="2"/>
        </w:numPr>
      </w:pPr>
      <w:r>
        <w:rPr>
          <w:sz w:val="28"/>
          <w:szCs w:val="28"/>
        </w:rPr>
        <w:t>essere |___|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non essere |___|  interessato a comparire in udienza</w:t>
      </w:r>
    </w:p>
    <w:p w:rsidR="003F099F" w:rsidRDefault="003F099F"/>
    <w:p w:rsidR="003F099F" w:rsidRDefault="003F099F">
      <w:pPr>
        <w:rPr>
          <w:sz w:val="28"/>
          <w:szCs w:val="28"/>
        </w:rPr>
      </w:pPr>
      <w:r>
        <w:rPr>
          <w:sz w:val="28"/>
          <w:szCs w:val="28"/>
        </w:rPr>
        <w:t>e di :</w:t>
      </w:r>
    </w:p>
    <w:p w:rsidR="003F099F" w:rsidRPr="003F099F" w:rsidRDefault="003F099F">
      <w:pPr>
        <w:numPr>
          <w:ilvl w:val="0"/>
          <w:numId w:val="3"/>
        </w:numPr>
        <w:rPr>
          <w:sz w:val="22"/>
        </w:rPr>
      </w:pPr>
      <w:r>
        <w:rPr>
          <w:sz w:val="28"/>
          <w:szCs w:val="28"/>
        </w:rPr>
        <w:t>avere |___|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F099F">
        <w:rPr>
          <w:sz w:val="28"/>
          <w:szCs w:val="28"/>
        </w:rPr>
        <w:t xml:space="preserve">non avere  </w:t>
      </w:r>
      <w:r>
        <w:rPr>
          <w:sz w:val="28"/>
          <w:szCs w:val="28"/>
        </w:rPr>
        <w:t xml:space="preserve">|___| </w:t>
      </w:r>
      <w:r w:rsidRPr="003F099F">
        <w:rPr>
          <w:szCs w:val="28"/>
        </w:rPr>
        <w:t>informazioni utili da fornire al Giudice Tutelare</w:t>
      </w:r>
    </w:p>
    <w:p w:rsidR="003F099F" w:rsidRDefault="003F099F"/>
    <w:p w:rsidR="003F099F" w:rsidRDefault="003F099F">
      <w:pPr>
        <w:rPr>
          <w:sz w:val="28"/>
          <w:szCs w:val="28"/>
        </w:rPr>
      </w:pPr>
      <w:r>
        <w:rPr>
          <w:sz w:val="28"/>
          <w:szCs w:val="28"/>
        </w:rPr>
        <w:t>(crociare le caselle prescelte)</w:t>
      </w:r>
    </w:p>
    <w:p w:rsidR="003F099F" w:rsidRDefault="003F099F"/>
    <w:p w:rsidR="003F099F" w:rsidRDefault="003F099F"/>
    <w:p w:rsidR="003F099F" w:rsidRDefault="003F099F">
      <w:pPr>
        <w:rPr>
          <w:b/>
          <w:szCs w:val="28"/>
          <w:u w:val="single"/>
        </w:rPr>
      </w:pPr>
      <w:r w:rsidRPr="003F099F">
        <w:rPr>
          <w:b/>
          <w:szCs w:val="28"/>
          <w:u w:val="single"/>
        </w:rPr>
        <w:t>Allego fotocopia del documento d'identità</w:t>
      </w:r>
    </w:p>
    <w:p w:rsidR="003F099F" w:rsidRPr="003F099F" w:rsidRDefault="003F099F">
      <w:pPr>
        <w:rPr>
          <w:b/>
          <w:szCs w:val="28"/>
          <w:u w:val="single"/>
        </w:rPr>
      </w:pPr>
    </w:p>
    <w:p w:rsidR="003F099F" w:rsidRDefault="003F099F"/>
    <w:p w:rsidR="003F099F" w:rsidRDefault="003F099F"/>
    <w:p w:rsidR="003F099F" w:rsidRDefault="003F099F">
      <w:pPr>
        <w:rPr>
          <w:sz w:val="28"/>
          <w:szCs w:val="28"/>
        </w:rPr>
      </w:pPr>
      <w:r>
        <w:rPr>
          <w:sz w:val="28"/>
          <w:szCs w:val="28"/>
        </w:rPr>
        <w:t>___________________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_____________________________</w:t>
      </w:r>
    </w:p>
    <w:p w:rsidR="003F099F" w:rsidRDefault="003F099F">
      <w:pPr>
        <w:rPr>
          <w:sz w:val="16"/>
          <w:szCs w:val="16"/>
        </w:rPr>
      </w:pPr>
      <w:r>
        <w:rPr>
          <w:sz w:val="28"/>
          <w:szCs w:val="28"/>
        </w:rPr>
        <w:t xml:space="preserve">           </w:t>
      </w:r>
      <w:r>
        <w:rPr>
          <w:sz w:val="16"/>
          <w:szCs w:val="16"/>
        </w:rPr>
        <w:t>DATA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FIRMA DEL DICHIARANTE</w:t>
      </w:r>
    </w:p>
    <w:p w:rsidR="003F099F" w:rsidRDefault="003F099F">
      <w:pPr>
        <w:rPr>
          <w:sz w:val="16"/>
          <w:szCs w:val="16"/>
        </w:rPr>
      </w:pPr>
    </w:p>
    <w:p w:rsidR="003F099F" w:rsidRDefault="003F099F">
      <w:pPr>
        <w:rPr>
          <w:sz w:val="16"/>
          <w:szCs w:val="16"/>
        </w:rPr>
      </w:pPr>
    </w:p>
    <w:p w:rsidR="003F099F" w:rsidRDefault="003F099F"/>
    <w:p w:rsidR="003F099F" w:rsidRDefault="003F099F">
      <w:r>
        <w:t xml:space="preserve"> </w:t>
      </w:r>
    </w:p>
    <w:sectPr w:rsidR="003F099F" w:rsidSect="006E57A7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attachedTemplate r:id="rId1"/>
  <w:stylePaneFormatFilter w:val="0000"/>
  <w:defaultTabStop w:val="709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577B6B"/>
    <w:rsid w:val="003F099F"/>
    <w:rsid w:val="004E27D5"/>
    <w:rsid w:val="0055697B"/>
    <w:rsid w:val="00577B6B"/>
    <w:rsid w:val="006111CA"/>
    <w:rsid w:val="006E57A7"/>
    <w:rsid w:val="00754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57A7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rsid w:val="006E57A7"/>
    <w:rPr>
      <w:rFonts w:ascii="OpenSymbol" w:eastAsia="OpenSymbol" w:hAnsi="OpenSymbol" w:cs="OpenSymbol"/>
    </w:rPr>
  </w:style>
  <w:style w:type="paragraph" w:customStyle="1" w:styleId="Intestazione1">
    <w:name w:val="Intestazione1"/>
    <w:basedOn w:val="Normale"/>
    <w:next w:val="Corpodeltesto"/>
    <w:rsid w:val="006E57A7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deltesto">
    <w:name w:val="Body Text"/>
    <w:basedOn w:val="Normale"/>
    <w:rsid w:val="006E57A7"/>
    <w:pPr>
      <w:spacing w:after="120"/>
    </w:pPr>
  </w:style>
  <w:style w:type="paragraph" w:styleId="Elenco">
    <w:name w:val="List"/>
    <w:basedOn w:val="Corpodeltesto"/>
    <w:rsid w:val="006E57A7"/>
  </w:style>
  <w:style w:type="paragraph" w:customStyle="1" w:styleId="Didascalia1">
    <w:name w:val="Didascalia1"/>
    <w:basedOn w:val="Normale"/>
    <w:rsid w:val="006E57A7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rsid w:val="006E57A7"/>
    <w:pPr>
      <w:suppressLineNumbers/>
    </w:pPr>
  </w:style>
  <w:style w:type="paragraph" w:customStyle="1" w:styleId="attachment">
    <w:name w:val="attachment"/>
    <w:basedOn w:val="Normale"/>
    <w:rsid w:val="0055697B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it-IT" w:bidi="ar-SA"/>
    </w:rPr>
  </w:style>
  <w:style w:type="character" w:styleId="Collegamentoipertestuale">
    <w:name w:val="Hyperlink"/>
    <w:basedOn w:val="Carpredefinitoparagrafo"/>
    <w:uiPriority w:val="99"/>
    <w:semiHidden/>
    <w:unhideWhenUsed/>
    <w:rsid w:val="005569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0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9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nacini\AppData\Local\Microsoft\Windows\Temporary%20Internet%20Files\Content.Outlook\G2LWNQ8A\consenso%20parenti%20beneficiario%20alla%20nomin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consenso parenti beneficiario alla nomina</Template>
  <TotalTime>6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PROCEDIMENTO PER LA NOMINA</vt:lpstr>
    </vt:vector>
  </TitlesOfParts>
  <Company/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PROCEDIMENTO PER LA NOMINA</dc:title>
  <dc:creator>Bonacini</dc:creator>
  <cp:lastModifiedBy>concett.depasquale</cp:lastModifiedBy>
  <cp:revision>3</cp:revision>
  <cp:lastPrinted>1900-12-31T23:00:00Z</cp:lastPrinted>
  <dcterms:created xsi:type="dcterms:W3CDTF">2017-01-19T12:37:00Z</dcterms:created>
  <dcterms:modified xsi:type="dcterms:W3CDTF">2017-01-19T12:43:00Z</dcterms:modified>
</cp:coreProperties>
</file>